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0F311C" w14:textId="77777777" w:rsidR="00D124EC" w:rsidRDefault="00D124EC">
      <w:pPr>
        <w:pStyle w:val="Heading1"/>
        <w:jc w:val="center"/>
        <w:rPr>
          <w:rFonts w:ascii="Times New Roman" w:hAnsi="Times New Roman"/>
          <w:b/>
          <w:i/>
          <w:sz w:val="72"/>
        </w:rPr>
      </w:pPr>
      <w:r>
        <w:rPr>
          <w:rFonts w:ascii="Times New Roman" w:hAnsi="Times New Roman"/>
          <w:b/>
          <w:i/>
          <w:sz w:val="72"/>
        </w:rPr>
        <w:t>Cultural Chemistry</w:t>
      </w:r>
    </w:p>
    <w:p w14:paraId="77DBAFF2" w14:textId="77777777" w:rsidR="00D124EC" w:rsidRDefault="00D124EC">
      <w:pPr>
        <w:rPr>
          <w:rFonts w:ascii="TremorITC TT" w:hAnsi="TremorITC TT"/>
        </w:rPr>
      </w:pPr>
    </w:p>
    <w:p w14:paraId="41F9E0A2" w14:textId="77777777" w:rsidR="00D124EC" w:rsidRDefault="00D124EC">
      <w:pPr>
        <w:rPr>
          <w:rFonts w:ascii="Comic Sans MS" w:hAnsi="Comic Sans MS"/>
          <w:b/>
        </w:rPr>
      </w:pPr>
    </w:p>
    <w:p w14:paraId="2A2B7B4C" w14:textId="77777777" w:rsidR="00D124EC" w:rsidRDefault="00D124EC">
      <w:pPr>
        <w:rPr>
          <w:rFonts w:ascii="Comic Sans MS" w:hAnsi="Comic Sans MS"/>
        </w:rPr>
      </w:pPr>
      <w:r>
        <w:rPr>
          <w:rFonts w:ascii="Comic Sans MS" w:hAnsi="Comic Sans MS"/>
          <w:b/>
        </w:rPr>
        <w:t>Cultural Chemistry</w:t>
      </w:r>
      <w:r>
        <w:rPr>
          <w:rFonts w:ascii="Comic Sans MS" w:hAnsi="Comic Sans MS"/>
        </w:rPr>
        <w:t xml:space="preserve"> is a fun and useful activity for helping you . . .</w:t>
      </w:r>
    </w:p>
    <w:p w14:paraId="6125E148" w14:textId="77777777" w:rsidR="00D124EC" w:rsidRDefault="00D124EC">
      <w:pPr>
        <w:numPr>
          <w:ilvl w:val="0"/>
          <w:numId w:val="13"/>
        </w:numPr>
        <w:rPr>
          <w:rFonts w:ascii="Times New Roman" w:hAnsi="Times New Roman"/>
        </w:rPr>
      </w:pPr>
      <w:r>
        <w:rPr>
          <w:rFonts w:ascii="Times New Roman" w:hAnsi="Times New Roman"/>
        </w:rPr>
        <w:t>consider and share with classmates what mix of cultures influences and makes you unique</w:t>
      </w:r>
    </w:p>
    <w:p w14:paraId="05407CB9" w14:textId="77777777" w:rsidR="00D124EC" w:rsidRDefault="00D124EC">
      <w:pPr>
        <w:numPr>
          <w:ilvl w:val="0"/>
          <w:numId w:val="13"/>
        </w:numPr>
        <w:rPr>
          <w:rFonts w:ascii="Times New Roman" w:hAnsi="Times New Roman"/>
        </w:rPr>
      </w:pPr>
      <w:r>
        <w:rPr>
          <w:rFonts w:ascii="Times New Roman" w:hAnsi="Times New Roman"/>
        </w:rPr>
        <w:t xml:space="preserve">decide which of the cultures that influence you is </w:t>
      </w:r>
      <w:r>
        <w:rPr>
          <w:rFonts w:ascii="Times New Roman" w:hAnsi="Times New Roman"/>
          <w:i/>
        </w:rPr>
        <w:t>dominant</w:t>
      </w:r>
    </w:p>
    <w:p w14:paraId="15FD7876" w14:textId="77777777" w:rsidR="00D124EC" w:rsidRDefault="00D124EC">
      <w:pPr>
        <w:numPr>
          <w:ilvl w:val="0"/>
          <w:numId w:val="13"/>
        </w:numPr>
        <w:rPr>
          <w:rFonts w:ascii="Times New Roman" w:hAnsi="Times New Roman"/>
        </w:rPr>
      </w:pPr>
      <w:r>
        <w:rPr>
          <w:rFonts w:ascii="Times New Roman" w:hAnsi="Times New Roman"/>
        </w:rPr>
        <w:t>think about and share with the class:</w:t>
      </w:r>
    </w:p>
    <w:p w14:paraId="380303A3" w14:textId="77777777" w:rsidR="00D124EC" w:rsidRDefault="00D124EC">
      <w:pPr>
        <w:numPr>
          <w:ilvl w:val="0"/>
          <w:numId w:val="14"/>
        </w:numPr>
        <w:tabs>
          <w:tab w:val="clear" w:pos="360"/>
          <w:tab w:val="num" w:pos="720"/>
        </w:tabs>
        <w:ind w:left="720"/>
        <w:rPr>
          <w:rFonts w:ascii="Times New Roman" w:hAnsi="Times New Roman"/>
        </w:rPr>
      </w:pPr>
      <w:r>
        <w:rPr>
          <w:rFonts w:ascii="Times New Roman" w:hAnsi="Times New Roman"/>
        </w:rPr>
        <w:t>what you most admire about your dominant culture</w:t>
      </w:r>
    </w:p>
    <w:p w14:paraId="66AF439A" w14:textId="77777777" w:rsidR="00D124EC" w:rsidRDefault="00D124EC">
      <w:pPr>
        <w:numPr>
          <w:ilvl w:val="0"/>
          <w:numId w:val="14"/>
        </w:numPr>
        <w:tabs>
          <w:tab w:val="clear" w:pos="360"/>
          <w:tab w:val="num" w:pos="720"/>
        </w:tabs>
        <w:ind w:left="720"/>
        <w:rPr>
          <w:rFonts w:ascii="Times New Roman" w:hAnsi="Times New Roman"/>
        </w:rPr>
      </w:pPr>
      <w:r>
        <w:rPr>
          <w:rFonts w:ascii="Times New Roman" w:hAnsi="Times New Roman"/>
        </w:rPr>
        <w:t>what people most often misunderstand about your dominant culture</w:t>
      </w:r>
    </w:p>
    <w:p w14:paraId="6CC15E68" w14:textId="77777777" w:rsidR="00D124EC" w:rsidRDefault="00D124EC">
      <w:pPr>
        <w:numPr>
          <w:ilvl w:val="0"/>
          <w:numId w:val="14"/>
        </w:numPr>
        <w:tabs>
          <w:tab w:val="clear" w:pos="360"/>
          <w:tab w:val="num" w:pos="720"/>
        </w:tabs>
        <w:ind w:left="720"/>
        <w:rPr>
          <w:rFonts w:ascii="Times New Roman" w:hAnsi="Times New Roman"/>
        </w:rPr>
      </w:pPr>
      <w:r>
        <w:rPr>
          <w:rFonts w:ascii="Times New Roman" w:hAnsi="Times New Roman"/>
        </w:rPr>
        <w:t>what one thing people of your dominant culture most need to learn</w:t>
      </w:r>
    </w:p>
    <w:p w14:paraId="514FB876" w14:textId="77777777" w:rsidR="00D124EC" w:rsidRDefault="00D124EC">
      <w:pPr>
        <w:numPr>
          <w:ilvl w:val="0"/>
          <w:numId w:val="13"/>
        </w:numPr>
        <w:rPr>
          <w:rFonts w:ascii="Times New Roman" w:hAnsi="Times New Roman"/>
        </w:rPr>
      </w:pPr>
      <w:r>
        <w:rPr>
          <w:rFonts w:ascii="Times New Roman" w:hAnsi="Times New Roman"/>
        </w:rPr>
        <w:t>see how classmates view their</w:t>
      </w:r>
      <w:r>
        <w:rPr>
          <w:rFonts w:ascii="Times New Roman" w:hAnsi="Times New Roman"/>
          <w:i/>
        </w:rPr>
        <w:t xml:space="preserve"> own </w:t>
      </w:r>
      <w:r>
        <w:rPr>
          <w:rFonts w:ascii="Times New Roman" w:hAnsi="Times New Roman"/>
        </w:rPr>
        <w:t>cultural identities.</w:t>
      </w:r>
    </w:p>
    <w:p w14:paraId="7A646A4B" w14:textId="77777777" w:rsidR="00D124EC" w:rsidRDefault="00D124EC">
      <w:pPr>
        <w:rPr>
          <w:rFonts w:ascii="Comic Sans MS" w:hAnsi="Comic Sans MS"/>
        </w:rPr>
      </w:pPr>
    </w:p>
    <w:p w14:paraId="794EC0DE" w14:textId="77777777" w:rsidR="00D124EC" w:rsidRDefault="00D124EC">
      <w:pPr>
        <w:rPr>
          <w:rFonts w:ascii="Comic Sans MS" w:hAnsi="Comic Sans MS"/>
          <w:b/>
        </w:rPr>
      </w:pPr>
      <w:r>
        <w:rPr>
          <w:rFonts w:ascii="Comic Sans MS" w:hAnsi="Comic Sans MS"/>
          <w:b/>
        </w:rPr>
        <w:t>Instructions:</w:t>
      </w:r>
    </w:p>
    <w:p w14:paraId="5D4A0E24" w14:textId="77777777" w:rsidR="00D124EC" w:rsidRDefault="00D124EC">
      <w:pPr>
        <w:numPr>
          <w:ilvl w:val="0"/>
          <w:numId w:val="9"/>
        </w:numPr>
        <w:rPr>
          <w:rFonts w:ascii="Times New Roman" w:hAnsi="Times New Roman"/>
        </w:rPr>
      </w:pPr>
      <w:r>
        <w:rPr>
          <w:rFonts w:ascii="Times New Roman" w:hAnsi="Times New Roman"/>
        </w:rPr>
        <w:t xml:space="preserve">Draw a sketch for a </w:t>
      </w:r>
      <w:r>
        <w:rPr>
          <w:rFonts w:ascii="Times New Roman" w:hAnsi="Times New Roman"/>
          <w:b/>
        </w:rPr>
        <w:t xml:space="preserve">molecule </w:t>
      </w:r>
      <w:r w:rsidR="004B2796">
        <w:rPr>
          <w:rFonts w:ascii="Times New Roman" w:hAnsi="Times New Roman"/>
          <w:b/>
        </w:rPr>
        <w:t xml:space="preserve">or some other interesting organism or structure </w:t>
      </w:r>
      <w:r>
        <w:rPr>
          <w:rFonts w:ascii="Times New Roman" w:hAnsi="Times New Roman"/>
        </w:rPr>
        <w:t>that represents the main cultures that influence your life. Feel free to include cultures that come with your racial heritage or your national heritage, the part of the world you are from or the part of town you are from, your religious traditions or the music you listen to, the sports you love or the hobbies you pursue, to whatever extent this might be called a culture.</w:t>
      </w:r>
    </w:p>
    <w:p w14:paraId="7D0D60E7" w14:textId="77777777" w:rsidR="00D124EC" w:rsidRDefault="00D124EC">
      <w:pPr>
        <w:rPr>
          <w:rFonts w:ascii="Comic Sans MS" w:hAnsi="Comic Sans MS"/>
        </w:rPr>
      </w:pPr>
    </w:p>
    <w:p w14:paraId="054B785B" w14:textId="77777777" w:rsidR="00D124EC" w:rsidRDefault="00D124EC">
      <w:pPr>
        <w:rPr>
          <w:rFonts w:ascii="Comic Sans MS" w:hAnsi="Comic Sans MS"/>
        </w:rPr>
      </w:pPr>
      <w:r>
        <w:rPr>
          <w:rFonts w:ascii="Comic Sans MS" w:hAnsi="Comic Sans MS"/>
        </w:rPr>
        <w:t>Sample sketch of Mr. C’s  Cultural Chemistry molecule:</w:t>
      </w:r>
    </w:p>
    <w:p w14:paraId="3B54E70B" w14:textId="77777777" w:rsidR="00D124EC" w:rsidRDefault="00D124EC">
      <w:pPr>
        <w:rPr>
          <w:rFonts w:ascii="Comic Sans MS" w:hAnsi="Comic Sans MS"/>
        </w:rPr>
      </w:pPr>
    </w:p>
    <w:p w14:paraId="43305C60" w14:textId="77777777" w:rsidR="00D124EC" w:rsidRDefault="00D124EC">
      <w:pPr>
        <w:rPr>
          <w:rFonts w:ascii="Comic Sans MS" w:hAnsi="Comic Sans MS"/>
        </w:rPr>
      </w:pPr>
    </w:p>
    <w:p w14:paraId="31549E60" w14:textId="77777777" w:rsidR="00D124EC" w:rsidRDefault="00D124EC">
      <w:pPr>
        <w:rPr>
          <w:rFonts w:ascii="Comic Sans MS" w:hAnsi="Comic Sans MS"/>
        </w:rPr>
      </w:pPr>
    </w:p>
    <w:p w14:paraId="164C9801" w14:textId="77777777" w:rsidR="00D124EC" w:rsidRDefault="00D124EC">
      <w:pPr>
        <w:rPr>
          <w:rFonts w:ascii="Comic Sans MS" w:hAnsi="Comic Sans MS"/>
        </w:rPr>
      </w:pPr>
    </w:p>
    <w:p w14:paraId="13700AA6" w14:textId="77777777" w:rsidR="00D124EC" w:rsidRDefault="00625C4C">
      <w:pPr>
        <w:rPr>
          <w:rFonts w:ascii="Comic Sans MS" w:hAnsi="Comic Sans MS"/>
        </w:rPr>
      </w:pPr>
      <w:r>
        <w:rPr>
          <w:rFonts w:ascii="Comic Sans MS" w:hAnsi="Comic Sans MS"/>
          <w:noProof/>
        </w:rPr>
        <mc:AlternateContent>
          <mc:Choice Requires="wps">
            <w:drawing>
              <wp:anchor distT="0" distB="0" distL="114300" distR="114300" simplePos="0" relativeHeight="251658240" behindDoc="0" locked="1" layoutInCell="0" allowOverlap="1" wp14:anchorId="59F522BE" wp14:editId="2C42B1F6">
                <wp:simplePos x="0" y="0"/>
                <wp:positionH relativeFrom="column">
                  <wp:posOffset>3812540</wp:posOffset>
                </wp:positionH>
                <wp:positionV relativeFrom="paragraph">
                  <wp:posOffset>109220</wp:posOffset>
                </wp:positionV>
                <wp:extent cx="1097280" cy="708660"/>
                <wp:effectExtent l="0" t="0" r="0" b="2540"/>
                <wp:wrapNone/>
                <wp:docPr id="10"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280" cy="708660"/>
                        </a:xfrm>
                        <a:prstGeom prst="ellipse">
                          <a:avLst/>
                        </a:prstGeom>
                        <a:solidFill>
                          <a:srgbClr val="FFFFFF"/>
                        </a:solidFill>
                        <a:ln w="9525">
                          <a:solidFill>
                            <a:srgbClr val="000000"/>
                          </a:solidFill>
                          <a:round/>
                          <a:headEnd/>
                          <a:tailEnd/>
                        </a:ln>
                      </wps:spPr>
                      <wps:txbx>
                        <w:txbxContent>
                          <w:p w14:paraId="336846D3" w14:textId="77777777" w:rsidR="0039775D" w:rsidRDefault="0039775D" w:rsidP="0039775D">
                            <w:pPr>
                              <w:jc w:val="center"/>
                              <w:rPr>
                                <w:rFonts w:ascii="Comic Sans MS" w:hAnsi="Comic Sans MS"/>
                              </w:rPr>
                            </w:pPr>
                            <w:r>
                              <w:rPr>
                                <w:rFonts w:ascii="Comic Sans MS" w:hAnsi="Comic Sans MS"/>
                              </w:rPr>
                              <w:t>Music</w:t>
                            </w:r>
                          </w:p>
                          <w:p w14:paraId="4271EE36" w14:textId="77777777" w:rsidR="0039775D" w:rsidRDefault="0039775D" w:rsidP="0039775D">
                            <w:pPr>
                              <w:jc w:val="center"/>
                            </w:pPr>
                            <w:r>
                              <w:rPr>
                                <w:rFonts w:ascii="Comic Sans MS" w:hAnsi="Comic Sans MS"/>
                              </w:rPr>
                              <w:t>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F522BE" id="Oval 11" o:spid="_x0000_s1026" style="position:absolute;margin-left:300.2pt;margin-top:8.6pt;width:86.4pt;height:5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" o:allowincell="f">
                <v:path arrowok="t"/>
                <v:textbox>
                  <w:txbxContent>
                    <w:p w14:paraId="336846D3" w14:textId="77777777" w:rsidR="0039775D" w:rsidRDefault="0039775D" w:rsidP="0039775D">
                      <w:pPr>
                        <w:jc w:val="center"/>
                        <w:rPr>
                          <w:rFonts w:ascii="Comic Sans MS" w:hAnsi="Comic Sans MS"/>
                        </w:rPr>
                      </w:pPr>
                      <w:r>
                        <w:rPr>
                          <w:rFonts w:ascii="Comic Sans MS" w:hAnsi="Comic Sans MS"/>
                        </w:rPr>
                        <w:t>Music</w:t>
                      </w:r>
                    </w:p>
                    <w:p w14:paraId="4271EE36" w14:textId="77777777" w:rsidR="0039775D" w:rsidRDefault="0039775D" w:rsidP="0039775D">
                      <w:pPr>
                        <w:jc w:val="center"/>
                      </w:pPr>
                      <w:r>
                        <w:rPr>
                          <w:rFonts w:ascii="Comic Sans MS" w:hAnsi="Comic Sans MS"/>
                        </w:rPr>
                        <w:t>Culture</w:t>
                      </w:r>
                    </w:p>
                  </w:txbxContent>
                </v:textbox>
                <w10:anchorlock/>
              </v:oval>
            </w:pict>
          </mc:Fallback>
        </mc:AlternateContent>
      </w:r>
      <w:r>
        <w:rPr>
          <w:rFonts w:ascii="Comic Sans MS" w:hAnsi="Comic Sans MS"/>
          <w:noProof/>
        </w:rPr>
        <mc:AlternateContent>
          <mc:Choice Requires="wps">
            <w:drawing>
              <wp:anchor distT="0" distB="0" distL="114300" distR="114300" simplePos="0" relativeHeight="251659264" behindDoc="0" locked="1" layoutInCell="0" allowOverlap="1" wp14:anchorId="15B1FA2B" wp14:editId="67D70841">
                <wp:simplePos x="0" y="0"/>
                <wp:positionH relativeFrom="column">
                  <wp:posOffset>2200275</wp:posOffset>
                </wp:positionH>
                <wp:positionV relativeFrom="paragraph">
                  <wp:posOffset>-488315</wp:posOffset>
                </wp:positionV>
                <wp:extent cx="1097280" cy="708660"/>
                <wp:effectExtent l="0" t="0" r="0" b="2540"/>
                <wp:wrapNone/>
                <wp:docPr id="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280" cy="708660"/>
                        </a:xfrm>
                        <a:prstGeom prst="ellipse">
                          <a:avLst/>
                        </a:prstGeom>
                        <a:solidFill>
                          <a:srgbClr val="FFFFFF"/>
                        </a:solidFill>
                        <a:ln w="9525">
                          <a:solidFill>
                            <a:srgbClr val="000000"/>
                          </a:solidFill>
                          <a:round/>
                          <a:headEnd/>
                          <a:tailEnd/>
                        </a:ln>
                      </wps:spPr>
                      <wps:txbx>
                        <w:txbxContent>
                          <w:p w14:paraId="64C4268A" w14:textId="77777777" w:rsidR="00D124EC" w:rsidRDefault="00D124EC">
                            <w:pPr>
                              <w:jc w:val="center"/>
                              <w:rPr>
                                <w:rFonts w:ascii="Comic Sans MS" w:hAnsi="Comic Sans MS"/>
                              </w:rPr>
                            </w:pPr>
                            <w:r>
                              <w:rPr>
                                <w:rFonts w:ascii="Comic Sans MS" w:hAnsi="Comic Sans MS"/>
                              </w:rPr>
                              <w:t>Jewish</w:t>
                            </w:r>
                          </w:p>
                          <w:p w14:paraId="540770F2" w14:textId="77777777" w:rsidR="00D124EC" w:rsidRDefault="00D124EC">
                            <w:pPr>
                              <w:jc w:val="center"/>
                            </w:pPr>
                            <w:r>
                              <w:rPr>
                                <w:rFonts w:ascii="Comic Sans MS" w:hAnsi="Comic Sans MS"/>
                              </w:rPr>
                              <w:t>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B1FA2B" id="Oval 10" o:spid="_x0000_s1027" style="position:absolute;margin-left:173.25pt;margin-top:-38.45pt;width:86.4pt;height:5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" o:allowincell="f">
                <v:path arrowok="t"/>
                <v:textbox>
                  <w:txbxContent>
                    <w:p w14:paraId="64C4268A" w14:textId="77777777" w:rsidR="00D124EC" w:rsidRDefault="00D124EC">
                      <w:pPr>
                        <w:jc w:val="center"/>
                        <w:rPr>
                          <w:rFonts w:ascii="Comic Sans MS" w:hAnsi="Comic Sans MS"/>
                        </w:rPr>
                      </w:pPr>
                      <w:r>
                        <w:rPr>
                          <w:rFonts w:ascii="Comic Sans MS" w:hAnsi="Comic Sans MS"/>
                        </w:rPr>
                        <w:t>Jewish</w:t>
                      </w:r>
                    </w:p>
                    <w:p w14:paraId="540770F2" w14:textId="77777777" w:rsidR="00D124EC" w:rsidRDefault="00D124EC">
                      <w:pPr>
                        <w:jc w:val="center"/>
                      </w:pPr>
                      <w:r>
                        <w:rPr>
                          <w:rFonts w:ascii="Comic Sans MS" w:hAnsi="Comic Sans MS"/>
                        </w:rPr>
                        <w:t>Culture</w:t>
                      </w:r>
                    </w:p>
                  </w:txbxContent>
                </v:textbox>
                <w10:anchorlock/>
              </v:oval>
            </w:pict>
          </mc:Fallback>
        </mc:AlternateContent>
      </w:r>
    </w:p>
    <w:p w14:paraId="4C554331" w14:textId="77777777" w:rsidR="00D124EC" w:rsidRDefault="00625C4C">
      <w:pPr>
        <w:rPr>
          <w:rFonts w:ascii="Comic Sans MS" w:hAnsi="Comic Sans MS"/>
        </w:rPr>
      </w:pPr>
      <w:r>
        <w:rPr>
          <w:rFonts w:ascii="Comic Sans MS" w:hAnsi="Comic Sans MS"/>
          <w:noProof/>
        </w:rPr>
        <mc:AlternateContent>
          <mc:Choice Requires="wps">
            <w:drawing>
              <wp:anchor distT="0" distB="0" distL="114300" distR="114300" simplePos="0" relativeHeight="251654144" behindDoc="0" locked="1" layoutInCell="0" allowOverlap="1" wp14:anchorId="3F648E23" wp14:editId="0FADBD78">
                <wp:simplePos x="0" y="0"/>
                <wp:positionH relativeFrom="column">
                  <wp:posOffset>534035</wp:posOffset>
                </wp:positionH>
                <wp:positionV relativeFrom="paragraph">
                  <wp:posOffset>-585470</wp:posOffset>
                </wp:positionV>
                <wp:extent cx="1920240" cy="1005840"/>
                <wp:effectExtent l="0" t="0" r="0" b="0"/>
                <wp:wrapNone/>
                <wp:docPr id="8"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005840"/>
                        </a:xfrm>
                        <a:prstGeom prst="ellipse">
                          <a:avLst/>
                        </a:prstGeom>
                        <a:solidFill>
                          <a:srgbClr val="FFFFFF"/>
                        </a:solidFill>
                        <a:ln w="9525">
                          <a:solidFill>
                            <a:srgbClr val="000000"/>
                          </a:solidFill>
                          <a:round/>
                          <a:headEnd/>
                          <a:tailEnd/>
                        </a:ln>
                      </wps:spPr>
                      <wps:txbx>
                        <w:txbxContent>
                          <w:p w14:paraId="4EDBCB04" w14:textId="77777777" w:rsidR="00D124EC" w:rsidRDefault="00D124EC">
                            <w:pPr>
                              <w:pStyle w:val="BodyText"/>
                            </w:pPr>
                            <w:r>
                              <w:t>Spiritual, World, or Universal 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648E23" id="Oval 9" o:spid="_x0000_s1028" style="position:absolute;margin-left:42.05pt;margin-top:-46.1pt;width:151.2pt;height:79.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" o:allowincell="f">
                <v:path arrowok="t"/>
                <v:textbox>
                  <w:txbxContent>
                    <w:p w14:paraId="4EDBCB04" w14:textId="77777777" w:rsidR="00D124EC" w:rsidRDefault="00D124EC">
                      <w:pPr>
                        <w:pStyle w:val="BodyText"/>
                      </w:pPr>
                      <w:r>
                        <w:t>Spiritual, World, or Universal Culture</w:t>
                      </w:r>
                    </w:p>
                  </w:txbxContent>
                </v:textbox>
                <w10:anchorlock/>
              </v:oval>
            </w:pict>
          </mc:Fallback>
        </mc:AlternateContent>
      </w:r>
      <w:r>
        <w:rPr>
          <w:rFonts w:ascii="Comic Sans MS" w:hAnsi="Comic Sans MS"/>
          <w:noProof/>
        </w:rPr>
        <mc:AlternateContent>
          <mc:Choice Requires="wps">
            <w:drawing>
              <wp:anchor distT="0" distB="0" distL="114300" distR="114300" simplePos="0" relativeHeight="251661312" behindDoc="0" locked="1" layoutInCell="0" allowOverlap="1" wp14:anchorId="174A5586" wp14:editId="19BFC09C">
                <wp:simplePos x="0" y="0"/>
                <wp:positionH relativeFrom="column">
                  <wp:posOffset>2135505</wp:posOffset>
                </wp:positionH>
                <wp:positionV relativeFrom="paragraph">
                  <wp:posOffset>1016635</wp:posOffset>
                </wp:positionV>
                <wp:extent cx="1250950" cy="1132840"/>
                <wp:effectExtent l="33655" t="0" r="27305" b="0"/>
                <wp:wrapNone/>
                <wp:docPr id="7"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576755">
                          <a:off x="0" y="0"/>
                          <a:ext cx="1250950" cy="1132840"/>
                        </a:xfrm>
                        <a:prstGeom prst="ellipse">
                          <a:avLst/>
                        </a:prstGeom>
                        <a:solidFill>
                          <a:srgbClr val="FFFFFF"/>
                        </a:solidFill>
                        <a:ln w="9525">
                          <a:solidFill>
                            <a:srgbClr val="000000"/>
                          </a:solidFill>
                          <a:round/>
                          <a:headEnd/>
                          <a:tailEnd/>
                        </a:ln>
                      </wps:spPr>
                      <wps:txbx>
                        <w:txbxContent>
                          <w:p w14:paraId="13B78AD3" w14:textId="77777777" w:rsidR="00D124EC" w:rsidRDefault="00D124EC">
                            <w:pPr>
                              <w:jc w:val="center"/>
                              <w:rPr>
                                <w:rFonts w:ascii="Comic Sans MS" w:hAnsi="Comic Sans MS"/>
                              </w:rPr>
                            </w:pPr>
                            <w:r>
                              <w:rPr>
                                <w:rFonts w:ascii="Comic Sans MS" w:hAnsi="Comic Sans MS"/>
                              </w:rPr>
                              <w:t>African-</w:t>
                            </w:r>
                          </w:p>
                          <w:p w14:paraId="03557ED9" w14:textId="77777777" w:rsidR="00D124EC" w:rsidRDefault="00D124EC">
                            <w:pPr>
                              <w:jc w:val="center"/>
                              <w:rPr>
                                <w:rFonts w:ascii="Comic Sans MS" w:hAnsi="Comic Sans MS"/>
                              </w:rPr>
                            </w:pPr>
                            <w:r>
                              <w:rPr>
                                <w:rFonts w:ascii="Comic Sans MS" w:hAnsi="Comic Sans MS"/>
                              </w:rPr>
                              <w:t xml:space="preserve">American  </w:t>
                            </w:r>
                          </w:p>
                          <w:p w14:paraId="01EFF52C" w14:textId="77777777" w:rsidR="00D124EC" w:rsidRDefault="00D124EC">
                            <w:pPr>
                              <w:jc w:val="center"/>
                              <w:rPr>
                                <w:rFonts w:ascii="Comic Sans MS" w:hAnsi="Comic Sans MS"/>
                              </w:rPr>
                            </w:pPr>
                            <w:r>
                              <w:rPr>
                                <w:rFonts w:ascii="Comic Sans MS" w:hAnsi="Comic Sans MS"/>
                              </w:rPr>
                              <w:t>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4A5586" id="Oval 8" o:spid="_x0000_s1029" style="position:absolute;margin-left:168.15pt;margin-top:80.05pt;width:98.5pt;height:89.2pt;rotation:-330219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" o:allowincell="f">
                <v:path arrowok="t"/>
                <v:textbox>
                  <w:txbxContent>
                    <w:p w14:paraId="13B78AD3" w14:textId="77777777" w:rsidR="00D124EC" w:rsidRDefault="00D124EC">
                      <w:pPr>
                        <w:jc w:val="center"/>
                        <w:rPr>
                          <w:rFonts w:ascii="Comic Sans MS" w:hAnsi="Comic Sans MS"/>
                        </w:rPr>
                      </w:pPr>
                      <w:r>
                        <w:rPr>
                          <w:rFonts w:ascii="Comic Sans MS" w:hAnsi="Comic Sans MS"/>
                        </w:rPr>
                        <w:t>African-</w:t>
                      </w:r>
                    </w:p>
                    <w:p w14:paraId="03557ED9" w14:textId="77777777" w:rsidR="00D124EC" w:rsidRDefault="00D124EC">
                      <w:pPr>
                        <w:jc w:val="center"/>
                        <w:rPr>
                          <w:rFonts w:ascii="Comic Sans MS" w:hAnsi="Comic Sans MS"/>
                        </w:rPr>
                      </w:pPr>
                      <w:r>
                        <w:rPr>
                          <w:rFonts w:ascii="Comic Sans MS" w:hAnsi="Comic Sans MS"/>
                        </w:rPr>
                        <w:t xml:space="preserve">American  </w:t>
                      </w:r>
                    </w:p>
                    <w:p w14:paraId="01EFF52C" w14:textId="77777777" w:rsidR="00D124EC" w:rsidRDefault="00D124EC">
                      <w:pPr>
                        <w:jc w:val="center"/>
                        <w:rPr>
                          <w:rFonts w:ascii="Comic Sans MS" w:hAnsi="Comic Sans MS"/>
                        </w:rPr>
                      </w:pPr>
                      <w:r>
                        <w:rPr>
                          <w:rFonts w:ascii="Comic Sans MS" w:hAnsi="Comic Sans MS"/>
                        </w:rPr>
                        <w:t>Culture</w:t>
                      </w:r>
                    </w:p>
                  </w:txbxContent>
                </v:textbox>
                <w10:anchorlock/>
              </v:oval>
            </w:pict>
          </mc:Fallback>
        </mc:AlternateContent>
      </w:r>
    </w:p>
    <w:p w14:paraId="7DFF942D" w14:textId="77777777" w:rsidR="00D124EC" w:rsidRDefault="00625C4C">
      <w:pPr>
        <w:rPr>
          <w:rFonts w:ascii="Comic Sans MS" w:hAnsi="Comic Sans MS"/>
        </w:rPr>
      </w:pPr>
      <w:r>
        <w:rPr>
          <w:rFonts w:ascii="Comic Sans MS" w:hAnsi="Comic Sans MS"/>
          <w:noProof/>
        </w:rPr>
        <mc:AlternateContent>
          <mc:Choice Requires="wps">
            <w:drawing>
              <wp:anchor distT="0" distB="0" distL="114300" distR="114300" simplePos="0" relativeHeight="251653120" behindDoc="0" locked="1" layoutInCell="0" allowOverlap="1" wp14:anchorId="6C4CECB9" wp14:editId="5E225D0E">
                <wp:simplePos x="0" y="0"/>
                <wp:positionH relativeFrom="column">
                  <wp:posOffset>3041650</wp:posOffset>
                </wp:positionH>
                <wp:positionV relativeFrom="paragraph">
                  <wp:posOffset>-878205</wp:posOffset>
                </wp:positionV>
                <wp:extent cx="1737360" cy="731520"/>
                <wp:effectExtent l="0" t="50800" r="0" b="30480"/>
                <wp:wrapNone/>
                <wp:docPr id="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904078">
                          <a:off x="0" y="0"/>
                          <a:ext cx="1737360" cy="731520"/>
                        </a:xfrm>
                        <a:prstGeom prst="ellipse">
                          <a:avLst/>
                        </a:prstGeom>
                        <a:solidFill>
                          <a:srgbClr val="FFFFFF"/>
                        </a:solidFill>
                        <a:ln w="9525">
                          <a:solidFill>
                            <a:srgbClr val="000000"/>
                          </a:solidFill>
                          <a:round/>
                          <a:headEnd/>
                          <a:tailEnd/>
                        </a:ln>
                      </wps:spPr>
                      <wps:txbx>
                        <w:txbxContent>
                          <w:p w14:paraId="4466153E" w14:textId="77777777" w:rsidR="00D124EC" w:rsidRDefault="00D124EC">
                            <w:pPr>
                              <w:jc w:val="center"/>
                              <w:rPr>
                                <w:rFonts w:ascii="Comic Sans MS" w:hAnsi="Comic Sans MS"/>
                              </w:rPr>
                            </w:pPr>
                            <w:r>
                              <w:rPr>
                                <w:rFonts w:ascii="Comic Sans MS" w:hAnsi="Comic Sans MS"/>
                              </w:rPr>
                              <w:t>New England</w:t>
                            </w:r>
                          </w:p>
                          <w:p w14:paraId="1B49C969" w14:textId="77777777" w:rsidR="00D124EC" w:rsidRDefault="00D124EC">
                            <w:pPr>
                              <w:jc w:val="center"/>
                            </w:pPr>
                            <w:r>
                              <w:rPr>
                                <w:rFonts w:ascii="Comic Sans MS" w:hAnsi="Comic Sans MS"/>
                              </w:rPr>
                              <w:t>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4CECB9" id="Oval 7" o:spid="_x0000_s1030" style="position:absolute;margin-left:239.5pt;margin-top:-69.15pt;width:136.8pt;height:57.6pt;rotation:-760132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" o:allowincell="f">
                <v:path arrowok="t"/>
                <v:textbox>
                  <w:txbxContent>
                    <w:p w14:paraId="4466153E" w14:textId="77777777" w:rsidR="00D124EC" w:rsidRDefault="00D124EC">
                      <w:pPr>
                        <w:jc w:val="center"/>
                        <w:rPr>
                          <w:rFonts w:ascii="Comic Sans MS" w:hAnsi="Comic Sans MS"/>
                        </w:rPr>
                      </w:pPr>
                      <w:r>
                        <w:rPr>
                          <w:rFonts w:ascii="Comic Sans MS" w:hAnsi="Comic Sans MS"/>
                        </w:rPr>
                        <w:t>New England</w:t>
                      </w:r>
                    </w:p>
                    <w:p w14:paraId="1B49C969" w14:textId="77777777" w:rsidR="00D124EC" w:rsidRDefault="00D124EC">
                      <w:pPr>
                        <w:jc w:val="center"/>
                      </w:pPr>
                      <w:r>
                        <w:rPr>
                          <w:rFonts w:ascii="Comic Sans MS" w:hAnsi="Comic Sans MS"/>
                        </w:rPr>
                        <w:t>Culture</w:t>
                      </w:r>
                    </w:p>
                  </w:txbxContent>
                </v:textbox>
                <w10:anchorlock/>
              </v:oval>
            </w:pict>
          </mc:Fallback>
        </mc:AlternateContent>
      </w:r>
    </w:p>
    <w:p w14:paraId="50E47955" w14:textId="77777777" w:rsidR="00D124EC" w:rsidRDefault="00D124EC">
      <w:pPr>
        <w:rPr>
          <w:rFonts w:ascii="Comic Sans MS" w:hAnsi="Comic Sans MS"/>
        </w:rPr>
      </w:pPr>
    </w:p>
    <w:p w14:paraId="680F9CCD" w14:textId="77777777" w:rsidR="00D124EC" w:rsidRDefault="00625C4C">
      <w:pPr>
        <w:jc w:val="center"/>
        <w:rPr>
          <w:rFonts w:ascii="Comic Sans MS" w:hAnsi="Comic Sans MS"/>
        </w:rPr>
      </w:pPr>
      <w:r>
        <w:rPr>
          <w:rFonts w:ascii="Comic Sans MS" w:hAnsi="Comic Sans MS"/>
          <w:noProof/>
        </w:rPr>
        <mc:AlternateContent>
          <mc:Choice Requires="wps">
            <w:drawing>
              <wp:anchor distT="0" distB="0" distL="114300" distR="114300" simplePos="0" relativeHeight="251657216" behindDoc="0" locked="1" layoutInCell="0" allowOverlap="1" wp14:anchorId="6758D8FF" wp14:editId="56899297">
                <wp:simplePos x="0" y="0"/>
                <wp:positionH relativeFrom="column">
                  <wp:posOffset>1920240</wp:posOffset>
                </wp:positionH>
                <wp:positionV relativeFrom="paragraph">
                  <wp:posOffset>-752475</wp:posOffset>
                </wp:positionV>
                <wp:extent cx="2011680" cy="1159510"/>
                <wp:effectExtent l="0" t="0" r="0" b="0"/>
                <wp:wrapNone/>
                <wp:docPr id="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1680" cy="1159510"/>
                        </a:xfrm>
                        <a:prstGeom prst="ellipse">
                          <a:avLst/>
                        </a:prstGeom>
                        <a:solidFill>
                          <a:srgbClr val="FFFFFF"/>
                        </a:solidFill>
                        <a:ln w="9525">
                          <a:solidFill>
                            <a:srgbClr val="000000"/>
                          </a:solidFill>
                          <a:round/>
                          <a:headEnd/>
                          <a:tailEnd/>
                        </a:ln>
                      </wps:spPr>
                      <wps:txbx>
                        <w:txbxContent>
                          <w:p w14:paraId="0DB381FE" w14:textId="77777777" w:rsidR="00D124EC" w:rsidRDefault="00D124EC">
                            <w:pPr>
                              <w:pStyle w:val="Heading2"/>
                              <w:rPr>
                                <w:sz w:val="32"/>
                              </w:rPr>
                            </w:pPr>
                            <w:r>
                              <w:rPr>
                                <w:sz w:val="32"/>
                              </w:rPr>
                              <w:t>John</w:t>
                            </w:r>
                          </w:p>
                          <w:p w14:paraId="3A8EA971" w14:textId="77777777" w:rsidR="00D124EC" w:rsidRDefault="00D124EC">
                            <w:pPr>
                              <w:jc w:val="center"/>
                            </w:pPr>
                            <w:proofErr w:type="spellStart"/>
                            <w:r>
                              <w:rPr>
                                <w:rFonts w:ascii="Comic Sans MS" w:hAnsi="Comic Sans MS"/>
                                <w:b/>
                                <w:sz w:val="32"/>
                              </w:rPr>
                              <w:t>Creger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58D8FF" id="Oval 6" o:spid="_x0000_s1031" style="position:absolute;left:0;text-align:left;margin-left:151.2pt;margin-top:-59.25pt;width:158.4pt;height:9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" o:allowincell="f">
                <v:path arrowok="t"/>
                <v:textbox>
                  <w:txbxContent>
                    <w:p w14:paraId="0DB381FE" w14:textId="77777777" w:rsidR="00D124EC" w:rsidRDefault="00D124EC">
                      <w:pPr>
                        <w:pStyle w:val="Heading2"/>
                        <w:rPr>
                          <w:sz w:val="32"/>
                        </w:rPr>
                      </w:pPr>
                      <w:r>
                        <w:rPr>
                          <w:sz w:val="32"/>
                        </w:rPr>
                        <w:t>John</w:t>
                      </w:r>
                    </w:p>
                    <w:p w14:paraId="3A8EA971" w14:textId="77777777" w:rsidR="00D124EC" w:rsidRDefault="00D124EC">
                      <w:pPr>
                        <w:jc w:val="center"/>
                      </w:pPr>
                      <w:proofErr w:type="spellStart"/>
                      <w:r>
                        <w:rPr>
                          <w:rFonts w:ascii="Comic Sans MS" w:hAnsi="Comic Sans MS"/>
                          <w:b/>
                          <w:sz w:val="32"/>
                        </w:rPr>
                        <w:t>Creger</w:t>
                      </w:r>
                      <w:proofErr w:type="spellEnd"/>
                    </w:p>
                  </w:txbxContent>
                </v:textbox>
                <w10:anchorlock/>
              </v:oval>
            </w:pict>
          </mc:Fallback>
        </mc:AlternateContent>
      </w:r>
    </w:p>
    <w:p w14:paraId="39FF4608" w14:textId="77777777" w:rsidR="00D124EC" w:rsidRDefault="00D124EC">
      <w:pPr>
        <w:rPr>
          <w:rFonts w:ascii="Comic Sans MS" w:hAnsi="Comic Sans MS"/>
        </w:rPr>
      </w:pPr>
    </w:p>
    <w:p w14:paraId="112E676B" w14:textId="77777777" w:rsidR="00D124EC" w:rsidRDefault="00625C4C">
      <w:pPr>
        <w:rPr>
          <w:rFonts w:ascii="Comic Sans MS" w:hAnsi="Comic Sans MS"/>
        </w:rPr>
      </w:pPr>
      <w:r>
        <w:rPr>
          <w:rFonts w:ascii="Comic Sans MS" w:hAnsi="Comic Sans MS"/>
          <w:noProof/>
        </w:rPr>
        <mc:AlternateContent>
          <mc:Choice Requires="wps">
            <w:drawing>
              <wp:anchor distT="0" distB="0" distL="114300" distR="114300" simplePos="0" relativeHeight="251656192" behindDoc="0" locked="1" layoutInCell="0" allowOverlap="1" wp14:anchorId="76C99088" wp14:editId="2DBA9DE7">
                <wp:simplePos x="0" y="0"/>
                <wp:positionH relativeFrom="column">
                  <wp:posOffset>3200400</wp:posOffset>
                </wp:positionH>
                <wp:positionV relativeFrom="paragraph">
                  <wp:posOffset>-195580</wp:posOffset>
                </wp:positionV>
                <wp:extent cx="1381125" cy="1007745"/>
                <wp:effectExtent l="0" t="63500" r="0" b="59055"/>
                <wp:wrapNone/>
                <wp:docPr id="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12924">
                          <a:off x="0" y="0"/>
                          <a:ext cx="1381125" cy="1007745"/>
                        </a:xfrm>
                        <a:prstGeom prst="ellipse">
                          <a:avLst/>
                        </a:prstGeom>
                        <a:solidFill>
                          <a:srgbClr val="FFFFFF"/>
                        </a:solidFill>
                        <a:ln w="9525">
                          <a:solidFill>
                            <a:srgbClr val="000000"/>
                          </a:solidFill>
                          <a:round/>
                          <a:headEnd/>
                          <a:tailEnd/>
                        </a:ln>
                      </wps:spPr>
                      <wps:txbx>
                        <w:txbxContent>
                          <w:p w14:paraId="43A67EF1" w14:textId="77777777" w:rsidR="00D124EC" w:rsidRDefault="00D124EC">
                            <w:pPr>
                              <w:jc w:val="center"/>
                              <w:rPr>
                                <w:rFonts w:ascii="Comic Sans MS" w:hAnsi="Comic Sans MS"/>
                              </w:rPr>
                            </w:pPr>
                            <w:proofErr w:type="gramStart"/>
                            <w:r>
                              <w:rPr>
                                <w:rFonts w:ascii="Comic Sans MS" w:hAnsi="Comic Sans MS"/>
                              </w:rPr>
                              <w:t>Chinese-American</w:t>
                            </w:r>
                            <w:proofErr w:type="gramEnd"/>
                            <w:r>
                              <w:rPr>
                                <w:rFonts w:ascii="Comic Sans MS" w:hAnsi="Comic Sans MS"/>
                              </w:rPr>
                              <w:t xml:space="preserve"> 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C99088" id="Oval 5" o:spid="_x0000_s1032" style="position:absolute;margin-left:252pt;margin-top:-15.4pt;width:108.75pt;height:79.35pt;rotation:1980196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" o:allowincell="f">
                <v:path arrowok="t"/>
                <v:textbox>
                  <w:txbxContent>
                    <w:p w14:paraId="43A67EF1" w14:textId="77777777" w:rsidR="00D124EC" w:rsidRDefault="00D124EC">
                      <w:pPr>
                        <w:jc w:val="center"/>
                        <w:rPr>
                          <w:rFonts w:ascii="Comic Sans MS" w:hAnsi="Comic Sans MS"/>
                        </w:rPr>
                      </w:pPr>
                      <w:proofErr w:type="gramStart"/>
                      <w:r>
                        <w:rPr>
                          <w:rFonts w:ascii="Comic Sans MS" w:hAnsi="Comic Sans MS"/>
                        </w:rPr>
                        <w:t>Chinese-American</w:t>
                      </w:r>
                      <w:proofErr w:type="gramEnd"/>
                      <w:r>
                        <w:rPr>
                          <w:rFonts w:ascii="Comic Sans MS" w:hAnsi="Comic Sans MS"/>
                        </w:rPr>
                        <w:t xml:space="preserve"> Culture</w:t>
                      </w:r>
                    </w:p>
                  </w:txbxContent>
                </v:textbox>
                <w10:anchorlock/>
              </v:oval>
            </w:pict>
          </mc:Fallback>
        </mc:AlternateContent>
      </w:r>
    </w:p>
    <w:p w14:paraId="3C42246D" w14:textId="77777777" w:rsidR="00D124EC" w:rsidRDefault="00625C4C">
      <w:pPr>
        <w:rPr>
          <w:rFonts w:ascii="Comic Sans MS" w:hAnsi="Comic Sans MS"/>
        </w:rPr>
      </w:pPr>
      <w:r>
        <w:rPr>
          <w:rFonts w:ascii="Comic Sans MS" w:hAnsi="Comic Sans MS"/>
          <w:noProof/>
        </w:rPr>
        <mc:AlternateContent>
          <mc:Choice Requires="wps">
            <w:drawing>
              <wp:anchor distT="0" distB="0" distL="114300" distR="114300" simplePos="0" relativeHeight="251662336" behindDoc="0" locked="1" layoutInCell="0" allowOverlap="1" wp14:anchorId="6B48815B" wp14:editId="5797631D">
                <wp:simplePos x="0" y="0"/>
                <wp:positionH relativeFrom="column">
                  <wp:posOffset>823595</wp:posOffset>
                </wp:positionH>
                <wp:positionV relativeFrom="paragraph">
                  <wp:posOffset>-955040</wp:posOffset>
                </wp:positionV>
                <wp:extent cx="1371600" cy="725805"/>
                <wp:effectExtent l="12700" t="12700" r="0" b="0"/>
                <wp:wrapNone/>
                <wp:docPr id="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6805">
                          <a:off x="0" y="0"/>
                          <a:ext cx="1371600" cy="725805"/>
                        </a:xfrm>
                        <a:prstGeom prst="ellipse">
                          <a:avLst/>
                        </a:prstGeom>
                        <a:solidFill>
                          <a:srgbClr val="FFFFFF"/>
                        </a:solidFill>
                        <a:ln w="9525">
                          <a:solidFill>
                            <a:srgbClr val="000000"/>
                          </a:solidFill>
                          <a:round/>
                          <a:headEnd/>
                          <a:tailEnd/>
                        </a:ln>
                      </wps:spPr>
                      <wps:txbx>
                        <w:txbxContent>
                          <w:p w14:paraId="4A546240" w14:textId="77777777" w:rsidR="00D124EC" w:rsidRDefault="00D124EC">
                            <w:pPr>
                              <w:jc w:val="center"/>
                              <w:rPr>
                                <w:rFonts w:ascii="Comic Sans MS" w:hAnsi="Comic Sans MS"/>
                              </w:rPr>
                            </w:pPr>
                            <w:r>
                              <w:rPr>
                                <w:rFonts w:ascii="Comic Sans MS" w:hAnsi="Comic Sans MS"/>
                              </w:rPr>
                              <w:t>Education 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48815B" id="Oval 4" o:spid="_x0000_s1033" style="position:absolute;margin-left:64.85pt;margin-top:-75.2pt;width:108pt;height:57.15pt;rotation:5112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" o:allowincell="f">
                <v:path arrowok="t"/>
                <v:textbox>
                  <w:txbxContent>
                    <w:p w14:paraId="4A546240" w14:textId="77777777" w:rsidR="00D124EC" w:rsidRDefault="00D124EC">
                      <w:pPr>
                        <w:jc w:val="center"/>
                        <w:rPr>
                          <w:rFonts w:ascii="Comic Sans MS" w:hAnsi="Comic Sans MS"/>
                        </w:rPr>
                      </w:pPr>
                      <w:r>
                        <w:rPr>
                          <w:rFonts w:ascii="Comic Sans MS" w:hAnsi="Comic Sans MS"/>
                        </w:rPr>
                        <w:t>Education Culture</w:t>
                      </w:r>
                    </w:p>
                  </w:txbxContent>
                </v:textbox>
                <w10:anchorlock/>
              </v:oval>
            </w:pict>
          </mc:Fallback>
        </mc:AlternateContent>
      </w:r>
      <w:r>
        <w:rPr>
          <w:rFonts w:ascii="Comic Sans MS" w:hAnsi="Comic Sans MS"/>
          <w:noProof/>
        </w:rPr>
        <mc:AlternateContent>
          <mc:Choice Requires="wps">
            <w:drawing>
              <wp:anchor distT="0" distB="0" distL="114300" distR="114300" simplePos="0" relativeHeight="251660288" behindDoc="0" locked="1" layoutInCell="0" allowOverlap="1" wp14:anchorId="65C22E78" wp14:editId="657D90C0">
                <wp:simplePos x="0" y="0"/>
                <wp:positionH relativeFrom="column">
                  <wp:posOffset>3649345</wp:posOffset>
                </wp:positionH>
                <wp:positionV relativeFrom="paragraph">
                  <wp:posOffset>-685800</wp:posOffset>
                </wp:positionV>
                <wp:extent cx="1831340" cy="514985"/>
                <wp:effectExtent l="0" t="114300" r="0" b="94615"/>
                <wp:wrapNone/>
                <wp:docPr id="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81391">
                          <a:off x="0" y="0"/>
                          <a:ext cx="1831340" cy="514985"/>
                        </a:xfrm>
                        <a:prstGeom prst="ellipse">
                          <a:avLst/>
                        </a:prstGeom>
                        <a:solidFill>
                          <a:srgbClr val="FFFFFF"/>
                        </a:solidFill>
                        <a:ln w="9525">
                          <a:solidFill>
                            <a:srgbClr val="000000"/>
                          </a:solidFill>
                          <a:round/>
                          <a:headEnd/>
                          <a:tailEnd/>
                        </a:ln>
                      </wps:spPr>
                      <wps:txbx>
                        <w:txbxContent>
                          <w:p w14:paraId="0F83CCEA" w14:textId="77777777" w:rsidR="00D124EC" w:rsidRDefault="00D124EC">
                            <w:pPr>
                              <w:jc w:val="center"/>
                              <w:rPr>
                                <w:rFonts w:ascii="Comic Sans MS" w:hAnsi="Comic Sans MS"/>
                              </w:rPr>
                            </w:pPr>
                            <w:r>
                              <w:rPr>
                                <w:rFonts w:ascii="Comic Sans MS" w:hAnsi="Comic Sans MS"/>
                              </w:rPr>
                              <w:t>U.S. 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C22E78" id="Oval 3" o:spid="_x0000_s1034" style="position:absolute;margin-left:287.35pt;margin-top:-54pt;width:144.2pt;height:40.55pt;rotation:107194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" o:allowincell="f">
                <v:path arrowok="t"/>
                <v:textbox>
                  <w:txbxContent>
                    <w:p w14:paraId="0F83CCEA" w14:textId="77777777" w:rsidR="00D124EC" w:rsidRDefault="00D124EC">
                      <w:pPr>
                        <w:jc w:val="center"/>
                        <w:rPr>
                          <w:rFonts w:ascii="Comic Sans MS" w:hAnsi="Comic Sans MS"/>
                        </w:rPr>
                      </w:pPr>
                      <w:r>
                        <w:rPr>
                          <w:rFonts w:ascii="Comic Sans MS" w:hAnsi="Comic Sans MS"/>
                        </w:rPr>
                        <w:t>U.S. Culture</w:t>
                      </w:r>
                    </w:p>
                  </w:txbxContent>
                </v:textbox>
                <w10:anchorlock/>
              </v:oval>
            </w:pict>
          </mc:Fallback>
        </mc:AlternateContent>
      </w:r>
    </w:p>
    <w:p w14:paraId="507C380C" w14:textId="77777777" w:rsidR="00D124EC" w:rsidRDefault="00625C4C">
      <w:pPr>
        <w:rPr>
          <w:rFonts w:ascii="Comic Sans MS" w:hAnsi="Comic Sans MS"/>
        </w:rPr>
      </w:pPr>
      <w:r>
        <w:rPr>
          <w:rFonts w:ascii="Comic Sans MS" w:hAnsi="Comic Sans MS"/>
          <w:noProof/>
        </w:rPr>
        <mc:AlternateContent>
          <mc:Choice Requires="wps">
            <w:drawing>
              <wp:anchor distT="0" distB="0" distL="114300" distR="114300" simplePos="0" relativeHeight="251655168" behindDoc="0" locked="1" layoutInCell="0" allowOverlap="1" wp14:anchorId="1D2709D1" wp14:editId="7DB05843">
                <wp:simplePos x="0" y="0"/>
                <wp:positionH relativeFrom="column">
                  <wp:posOffset>775970</wp:posOffset>
                </wp:positionH>
                <wp:positionV relativeFrom="paragraph">
                  <wp:posOffset>-446405</wp:posOffset>
                </wp:positionV>
                <wp:extent cx="1860550" cy="806450"/>
                <wp:effectExtent l="0" t="203200" r="0" b="196850"/>
                <wp:wrapNone/>
                <wp:docPr id="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680282">
                          <a:off x="0" y="0"/>
                          <a:ext cx="1860550" cy="806450"/>
                        </a:xfrm>
                        <a:prstGeom prst="ellipse">
                          <a:avLst/>
                        </a:prstGeom>
                        <a:solidFill>
                          <a:srgbClr val="FFFFFF"/>
                        </a:solidFill>
                        <a:ln w="9525">
                          <a:solidFill>
                            <a:srgbClr val="000000"/>
                          </a:solidFill>
                          <a:round/>
                          <a:headEnd/>
                          <a:tailEnd/>
                        </a:ln>
                      </wps:spPr>
                      <wps:txbx>
                        <w:txbxContent>
                          <w:p w14:paraId="4637FDB9" w14:textId="77777777" w:rsidR="00D124EC" w:rsidRDefault="00D124EC">
                            <w:pPr>
                              <w:jc w:val="center"/>
                              <w:rPr>
                                <w:rFonts w:ascii="Comic Sans MS" w:hAnsi="Comic Sans MS"/>
                              </w:rPr>
                            </w:pPr>
                            <w:r>
                              <w:rPr>
                                <w:rFonts w:ascii="Comic Sans MS" w:hAnsi="Comic Sans MS"/>
                              </w:rPr>
                              <w:t xml:space="preserve">California </w:t>
                            </w:r>
                          </w:p>
                          <w:p w14:paraId="6D0D7992" w14:textId="77777777" w:rsidR="00D124EC" w:rsidRDefault="00D124EC">
                            <w:pPr>
                              <w:jc w:val="center"/>
                              <w:rPr>
                                <w:rFonts w:ascii="Comic Sans MS" w:hAnsi="Comic Sans MS"/>
                              </w:rPr>
                            </w:pPr>
                            <w:r>
                              <w:rPr>
                                <w:rFonts w:ascii="Comic Sans MS" w:hAnsi="Comic Sans MS"/>
                              </w:rPr>
                              <w:t>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2709D1" id="Oval 2" o:spid="_x0000_s1035" style="position:absolute;margin-left:61.1pt;margin-top:-35.15pt;width:146.5pt;height:63.5pt;rotation:-2096844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" o:allowincell="f">
                <v:path arrowok="t"/>
                <v:textbox>
                  <w:txbxContent>
                    <w:p w14:paraId="4637FDB9" w14:textId="77777777" w:rsidR="00D124EC" w:rsidRDefault="00D124EC">
                      <w:pPr>
                        <w:jc w:val="center"/>
                        <w:rPr>
                          <w:rFonts w:ascii="Comic Sans MS" w:hAnsi="Comic Sans MS"/>
                        </w:rPr>
                      </w:pPr>
                      <w:r>
                        <w:rPr>
                          <w:rFonts w:ascii="Comic Sans MS" w:hAnsi="Comic Sans MS"/>
                        </w:rPr>
                        <w:t xml:space="preserve">California </w:t>
                      </w:r>
                    </w:p>
                    <w:p w14:paraId="6D0D7992" w14:textId="77777777" w:rsidR="00D124EC" w:rsidRDefault="00D124EC">
                      <w:pPr>
                        <w:jc w:val="center"/>
                        <w:rPr>
                          <w:rFonts w:ascii="Comic Sans MS" w:hAnsi="Comic Sans MS"/>
                        </w:rPr>
                      </w:pPr>
                      <w:r>
                        <w:rPr>
                          <w:rFonts w:ascii="Comic Sans MS" w:hAnsi="Comic Sans MS"/>
                        </w:rPr>
                        <w:t>Culture</w:t>
                      </w:r>
                    </w:p>
                  </w:txbxContent>
                </v:textbox>
                <w10:anchorlock/>
              </v:oval>
            </w:pict>
          </mc:Fallback>
        </mc:AlternateContent>
      </w:r>
    </w:p>
    <w:p w14:paraId="487F0504" w14:textId="77777777" w:rsidR="00D124EC" w:rsidRDefault="00D124EC">
      <w:pPr>
        <w:rPr>
          <w:rFonts w:ascii="Comic Sans MS" w:hAnsi="Comic Sans MS"/>
        </w:rPr>
      </w:pPr>
    </w:p>
    <w:p w14:paraId="4BF0506E" w14:textId="77777777" w:rsidR="00D124EC" w:rsidRDefault="00D124EC">
      <w:pPr>
        <w:rPr>
          <w:rFonts w:ascii="Comic Sans MS" w:hAnsi="Comic Sans MS"/>
        </w:rPr>
      </w:pPr>
    </w:p>
    <w:p w14:paraId="5D4A6DF7" w14:textId="77777777" w:rsidR="00D124EC" w:rsidRDefault="00D124EC">
      <w:pPr>
        <w:rPr>
          <w:rFonts w:ascii="Times New Roman" w:hAnsi="Times New Roman"/>
        </w:rPr>
      </w:pPr>
    </w:p>
    <w:p w14:paraId="0B698D0D" w14:textId="77777777" w:rsidR="00D124EC" w:rsidRDefault="00D124EC">
      <w:pPr>
        <w:rPr>
          <w:rFonts w:ascii="Times New Roman" w:hAnsi="Times New Roman"/>
        </w:rPr>
      </w:pPr>
    </w:p>
    <w:p w14:paraId="6B54E9E9" w14:textId="77777777" w:rsidR="00D124EC" w:rsidRDefault="00D124EC">
      <w:pPr>
        <w:rPr>
          <w:rFonts w:ascii="Times New Roman" w:hAnsi="Times New Roman"/>
        </w:rPr>
      </w:pPr>
    </w:p>
    <w:p w14:paraId="339E86B5" w14:textId="77777777" w:rsidR="00D124EC" w:rsidRDefault="00D124EC">
      <w:pPr>
        <w:ind w:left="5760"/>
        <w:rPr>
          <w:rFonts w:ascii="Times New Roman" w:hAnsi="Times New Roman"/>
        </w:rPr>
      </w:pPr>
      <w:r>
        <w:rPr>
          <w:rFonts w:ascii="Times New Roman" w:hAnsi="Times New Roman"/>
        </w:rPr>
        <w:t>Over &gt;&gt;&gt;&gt;&gt;&gt;&gt;&gt;&gt;&gt;&gt;&gt;&gt;&gt;&gt;&gt;&gt;&gt;&gt;</w:t>
      </w:r>
    </w:p>
    <w:p w14:paraId="63A2995B" w14:textId="77777777" w:rsidR="00D124EC" w:rsidRDefault="00D124EC">
      <w:pPr>
        <w:rPr>
          <w:rFonts w:ascii="Times New Roman" w:hAnsi="Times New Roman"/>
        </w:rPr>
      </w:pPr>
    </w:p>
    <w:p w14:paraId="6FE21C76" w14:textId="77777777" w:rsidR="004B2796" w:rsidRDefault="004B2796" w:rsidP="004B2796">
      <w:pPr>
        <w:rPr>
          <w:rFonts w:ascii="Comic Sans MS" w:hAnsi="Comic Sans MS"/>
          <w:b/>
        </w:rPr>
      </w:pPr>
      <w:r>
        <w:rPr>
          <w:rFonts w:ascii="Comic Sans MS" w:hAnsi="Comic Sans MS"/>
          <w:b/>
        </w:rPr>
        <w:lastRenderedPageBreak/>
        <w:t>Instructions (</w:t>
      </w:r>
      <w:proofErr w:type="spellStart"/>
      <w:r>
        <w:rPr>
          <w:rFonts w:ascii="Comic Sans MS" w:hAnsi="Comic Sans MS"/>
          <w:b/>
        </w:rPr>
        <w:t>cont</w:t>
      </w:r>
      <w:proofErr w:type="spellEnd"/>
      <w:r>
        <w:rPr>
          <w:rFonts w:ascii="Comic Sans MS" w:hAnsi="Comic Sans MS"/>
          <w:b/>
        </w:rPr>
        <w:t>):</w:t>
      </w:r>
    </w:p>
    <w:p w14:paraId="506AC3FE" w14:textId="77777777" w:rsidR="00D124EC" w:rsidRDefault="00D124EC">
      <w:pPr>
        <w:rPr>
          <w:rFonts w:ascii="Times New Roman" w:hAnsi="Times New Roman"/>
        </w:rPr>
      </w:pPr>
    </w:p>
    <w:p w14:paraId="2AEDBB1F" w14:textId="77777777" w:rsidR="00D124EC" w:rsidRDefault="00D124EC">
      <w:pPr>
        <w:numPr>
          <w:ilvl w:val="0"/>
          <w:numId w:val="15"/>
        </w:numPr>
        <w:rPr>
          <w:rFonts w:ascii="Times New Roman" w:hAnsi="Times New Roman"/>
        </w:rPr>
      </w:pPr>
      <w:r>
        <w:rPr>
          <w:rFonts w:ascii="Times New Roman" w:hAnsi="Times New Roman"/>
        </w:rPr>
        <w:t xml:space="preserve">Decide which of these cultures is the </w:t>
      </w:r>
      <w:r>
        <w:rPr>
          <w:rFonts w:ascii="Times New Roman" w:hAnsi="Times New Roman"/>
          <w:b/>
        </w:rPr>
        <w:t xml:space="preserve">dominant </w:t>
      </w:r>
      <w:r>
        <w:rPr>
          <w:rFonts w:ascii="Times New Roman" w:hAnsi="Times New Roman"/>
        </w:rPr>
        <w:t>influence on your life.</w:t>
      </w:r>
    </w:p>
    <w:p w14:paraId="7D30518D" w14:textId="504E72A9" w:rsidR="00D124EC" w:rsidRDefault="00D124EC">
      <w:pPr>
        <w:numPr>
          <w:ilvl w:val="0"/>
          <w:numId w:val="15"/>
        </w:numPr>
        <w:rPr>
          <w:rFonts w:ascii="Times New Roman" w:hAnsi="Times New Roman"/>
        </w:rPr>
      </w:pPr>
      <w:r>
        <w:rPr>
          <w:rFonts w:ascii="Times New Roman" w:hAnsi="Times New Roman"/>
        </w:rPr>
        <w:t xml:space="preserve">Write brief answers beneath your sketch </w:t>
      </w:r>
      <w:r w:rsidR="00162FEE">
        <w:rPr>
          <w:rFonts w:ascii="Times New Roman" w:hAnsi="Times New Roman"/>
        </w:rPr>
        <w:t xml:space="preserve">or on the back </w:t>
      </w:r>
      <w:r>
        <w:rPr>
          <w:rFonts w:ascii="Times New Roman" w:hAnsi="Times New Roman"/>
        </w:rPr>
        <w:t>to these three questions:</w:t>
      </w:r>
    </w:p>
    <w:p w14:paraId="41B57E64" w14:textId="77777777" w:rsidR="00D124EC" w:rsidRDefault="00D124EC" w:rsidP="00162FEE">
      <w:pPr>
        <w:numPr>
          <w:ilvl w:val="0"/>
          <w:numId w:val="17"/>
        </w:numPr>
        <w:rPr>
          <w:rFonts w:ascii="Times New Roman" w:hAnsi="Times New Roman"/>
        </w:rPr>
      </w:pPr>
      <w:r>
        <w:rPr>
          <w:rFonts w:ascii="Times New Roman" w:hAnsi="Times New Roman"/>
        </w:rPr>
        <w:t xml:space="preserve">What about your dominant culture makes you most </w:t>
      </w:r>
      <w:r>
        <w:rPr>
          <w:rFonts w:ascii="Times New Roman" w:hAnsi="Times New Roman"/>
          <w:b/>
        </w:rPr>
        <w:t>proud</w:t>
      </w:r>
      <w:r>
        <w:rPr>
          <w:rFonts w:ascii="Times New Roman" w:hAnsi="Times New Roman"/>
        </w:rPr>
        <w:t>?</w:t>
      </w:r>
    </w:p>
    <w:p w14:paraId="6ABE9905" w14:textId="77777777" w:rsidR="00D124EC" w:rsidRDefault="00D124EC" w:rsidP="00162FEE">
      <w:pPr>
        <w:numPr>
          <w:ilvl w:val="0"/>
          <w:numId w:val="17"/>
        </w:numPr>
        <w:rPr>
          <w:rFonts w:ascii="Times New Roman" w:hAnsi="Times New Roman"/>
        </w:rPr>
      </w:pPr>
      <w:r>
        <w:rPr>
          <w:rFonts w:ascii="Times New Roman" w:hAnsi="Times New Roman"/>
        </w:rPr>
        <w:t xml:space="preserve">What about your dominant culture do others most often </w:t>
      </w:r>
      <w:r>
        <w:rPr>
          <w:rFonts w:ascii="Times New Roman" w:hAnsi="Times New Roman"/>
          <w:b/>
        </w:rPr>
        <w:t>misunderstand</w:t>
      </w:r>
      <w:r>
        <w:rPr>
          <w:rFonts w:ascii="Times New Roman" w:hAnsi="Times New Roman"/>
        </w:rPr>
        <w:t>?</w:t>
      </w:r>
    </w:p>
    <w:p w14:paraId="2D0134BA" w14:textId="77777777" w:rsidR="00D124EC" w:rsidRDefault="00D124EC" w:rsidP="00162FEE">
      <w:pPr>
        <w:numPr>
          <w:ilvl w:val="0"/>
          <w:numId w:val="17"/>
        </w:numPr>
        <w:rPr>
          <w:rFonts w:ascii="Times New Roman" w:hAnsi="Times New Roman"/>
        </w:rPr>
      </w:pPr>
      <w:r>
        <w:rPr>
          <w:rFonts w:ascii="Times New Roman" w:hAnsi="Times New Roman"/>
        </w:rPr>
        <w:t xml:space="preserve">What is the one thing people in your dominant culture most need to </w:t>
      </w:r>
      <w:r>
        <w:rPr>
          <w:rFonts w:ascii="Times New Roman" w:hAnsi="Times New Roman"/>
          <w:b/>
        </w:rPr>
        <w:t>learn</w:t>
      </w:r>
      <w:r>
        <w:rPr>
          <w:rFonts w:ascii="Times New Roman" w:hAnsi="Times New Roman"/>
        </w:rPr>
        <w:t>?</w:t>
      </w:r>
    </w:p>
    <w:p w14:paraId="22508A3B" w14:textId="77777777" w:rsidR="00D124EC" w:rsidRDefault="00D124EC">
      <w:pPr>
        <w:numPr>
          <w:ilvl w:val="0"/>
          <w:numId w:val="15"/>
        </w:numPr>
        <w:rPr>
          <w:rFonts w:ascii="Times New Roman" w:hAnsi="Times New Roman"/>
        </w:rPr>
      </w:pPr>
      <w:r>
        <w:rPr>
          <w:rFonts w:ascii="Times New Roman" w:hAnsi="Times New Roman"/>
        </w:rPr>
        <w:t>Find a partner and share your cultural chemistry findings, and your answers to the three questions above. You will need to pay special attention to your partner’s story.</w:t>
      </w:r>
    </w:p>
    <w:p w14:paraId="06D3B7ED" w14:textId="249957C6" w:rsidR="00D124EC" w:rsidRDefault="00D124EC">
      <w:pPr>
        <w:numPr>
          <w:ilvl w:val="0"/>
          <w:numId w:val="15"/>
        </w:numPr>
        <w:rPr>
          <w:rFonts w:ascii="Times New Roman" w:hAnsi="Times New Roman"/>
        </w:rPr>
      </w:pPr>
      <w:r>
        <w:rPr>
          <w:rFonts w:ascii="Times New Roman" w:hAnsi="Times New Roman"/>
        </w:rPr>
        <w:t>Introduce your partner to the class, using his or her Cultural Chemistry and answers to the three questions.</w:t>
      </w:r>
    </w:p>
    <w:p w14:paraId="29C9135C" w14:textId="21F86E64" w:rsidR="00625C4C" w:rsidRDefault="00625C4C">
      <w:pPr>
        <w:rPr>
          <w:rFonts w:ascii="Times New Roman" w:hAnsi="Times New Roman"/>
        </w:rPr>
      </w:pPr>
      <w:r>
        <w:rPr>
          <w:rFonts w:ascii="Times New Roman" w:hAnsi="Times New Roman"/>
        </w:rPr>
        <w:br w:type="page"/>
      </w:r>
    </w:p>
    <w:p w14:paraId="52AFAE1F" w14:textId="7A60BB7A" w:rsidR="00625C4C" w:rsidRDefault="00625C4C" w:rsidP="00625C4C">
      <w:pPr>
        <w:ind w:left="360"/>
        <w:rPr>
          <w:rFonts w:ascii="Times New Roman" w:hAnsi="Times New Roman"/>
        </w:rPr>
      </w:pPr>
      <w:r>
        <w:rPr>
          <w:rFonts w:ascii="Times New Roman" w:hAnsi="Times New Roman"/>
          <w:noProof/>
        </w:rPr>
        <w:lastRenderedPageBreak/>
        <w:drawing>
          <wp:inline distT="0" distB="0" distL="0" distR="0" wp14:anchorId="6C052F21" wp14:editId="38E20DDD">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ultural Chemistry Sample #1.pdf"/>
                    <pic:cNvPicPr/>
                  </pic:nvPicPr>
                  <pic:blipFill>
                    <a:blip r:embed="rId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7137D0" w14:textId="15861B1C" w:rsidR="00625C4C" w:rsidRDefault="00625C4C" w:rsidP="00625C4C">
      <w:pPr>
        <w:rPr>
          <w:rFonts w:ascii="Times New Roman" w:hAnsi="Times New Roman"/>
        </w:rPr>
      </w:pPr>
      <w:r>
        <w:rPr>
          <w:rFonts w:ascii="Times New Roman" w:hAnsi="Times New Roman"/>
        </w:rPr>
        <w:br w:type="page"/>
      </w:r>
    </w:p>
    <w:p w14:paraId="6E3FBEEB" w14:textId="77777777" w:rsidR="00625C4C" w:rsidRDefault="00625C4C" w:rsidP="004B2796">
      <w:pPr>
        <w:ind w:left="360"/>
        <w:rPr>
          <w:rFonts w:ascii="Times New Roman" w:hAnsi="Times New Roman"/>
        </w:rPr>
      </w:pPr>
      <w:r>
        <w:rPr>
          <w:rFonts w:ascii="Times New Roman" w:hAnsi="Times New Roman"/>
          <w:noProof/>
        </w:rPr>
        <w:lastRenderedPageBreak/>
        <w:drawing>
          <wp:inline distT="0" distB="0" distL="0" distR="0" wp14:anchorId="556A8BA0" wp14:editId="0C4F250C">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ltural Chemistry Sample #3.pdf"/>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134EF6B" w14:textId="77777777" w:rsidR="00625C4C" w:rsidRDefault="00625C4C">
      <w:pPr>
        <w:rPr>
          <w:rFonts w:ascii="Times New Roman" w:hAnsi="Times New Roman"/>
        </w:rPr>
      </w:pPr>
      <w:r>
        <w:rPr>
          <w:rFonts w:ascii="Times New Roman" w:hAnsi="Times New Roman"/>
        </w:rPr>
        <w:br w:type="page"/>
      </w:r>
    </w:p>
    <w:p w14:paraId="0C035D50" w14:textId="0F1F0A66" w:rsidR="00D124EC" w:rsidRDefault="00625C4C" w:rsidP="004B2796">
      <w:pPr>
        <w:ind w:left="360"/>
        <w:rPr>
          <w:rFonts w:ascii="Times New Roman" w:hAnsi="Times New Roman"/>
        </w:rPr>
      </w:pPr>
      <w:r>
        <w:rPr>
          <w:rFonts w:ascii="Times New Roman" w:hAnsi="Times New Roman"/>
          <w:noProof/>
        </w:rPr>
        <w:lastRenderedPageBreak/>
        <w:drawing>
          <wp:inline distT="0" distB="0" distL="0" distR="0" wp14:anchorId="34DEA13B" wp14:editId="1F7ABD04">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ltural Chemistry Sample #2.pdf"/>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noProof/>
        </w:rPr>
        <w:lastRenderedPageBreak/>
        <w:drawing>
          <wp:inline distT="0" distB="0" distL="0" distR="0" wp14:anchorId="57B2F6F4" wp14:editId="19CD6926">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ultural Chemistry Sample #4.pdf"/>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D124EC">
      <w:headerReference w:type="default" r:id="rId1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DB3ABF" w14:textId="77777777" w:rsidR="001A3CBB" w:rsidRDefault="001A3CBB">
      <w:r>
        <w:separator/>
      </w:r>
    </w:p>
  </w:endnote>
  <w:endnote w:type="continuationSeparator" w:id="0">
    <w:p w14:paraId="790F8445" w14:textId="77777777" w:rsidR="001A3CBB" w:rsidRDefault="001A3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Monotype Sorts">
    <w:panose1 w:val="01010601010101010101"/>
    <w:charset w:val="02"/>
    <w:family w:val="auto"/>
    <w:pitch w:val="variable"/>
    <w:sig w:usb0="00000000" w:usb1="10000000" w:usb2="00000000" w:usb3="00000000" w:csb0="80000000" w:csb1="00000000"/>
  </w:font>
  <w:font w:name="Machine ITC TT">
    <w:panose1 w:val="020B0604020202020204"/>
    <w:charset w:val="00"/>
    <w:family w:val="auto"/>
    <w:pitch w:val="variable"/>
    <w:sig w:usb0="03000000"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TremorITC TT">
    <w:altName w:val="Courier New"/>
    <w:panose1 w:val="020B0604020202020204"/>
    <w:charset w:val="00"/>
    <w:family w:val="auto"/>
    <w:pitch w:val="variable"/>
    <w:sig w:usb0="03000000"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55CF92" w14:textId="77777777" w:rsidR="001A3CBB" w:rsidRDefault="001A3CBB">
      <w:r>
        <w:separator/>
      </w:r>
    </w:p>
  </w:footnote>
  <w:footnote w:type="continuationSeparator" w:id="0">
    <w:p w14:paraId="6D64B2E8" w14:textId="77777777" w:rsidR="001A3CBB" w:rsidRDefault="001A3C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801FF" w14:textId="77777777" w:rsidR="00D124EC" w:rsidRDefault="00D124EC">
    <w:pPr>
      <w:pStyle w:val="Header"/>
      <w:rPr>
        <w:sz w:val="16"/>
      </w:rPr>
    </w:pPr>
    <w:r>
      <w:rPr>
        <w:sz w:val="16"/>
      </w:rPr>
      <w:t>Rev 9/</w:t>
    </w:r>
    <w:r w:rsidR="004B2796">
      <w:rPr>
        <w:sz w:val="16"/>
      </w:rPr>
      <w:t>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0"/>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0000002"/>
    <w:multiLevelType w:val="singleLevel"/>
    <w:tmpl w:val="00000000"/>
    <w:lvl w:ilvl="0">
      <w:start w:val="1"/>
      <w:numFmt w:val="bullet"/>
      <w:lvlText w:val=""/>
      <w:lvlJc w:val="left"/>
      <w:pPr>
        <w:tabs>
          <w:tab w:val="num" w:pos="360"/>
        </w:tabs>
        <w:ind w:left="360" w:hanging="360"/>
      </w:pPr>
      <w:rPr>
        <w:rFonts w:ascii="Monotype Sorts" w:hAnsi="Machine ITC TT" w:hint="default"/>
      </w:rPr>
    </w:lvl>
  </w:abstractNum>
  <w:abstractNum w:abstractNumId="2" w15:restartNumberingAfterBreak="0">
    <w:nsid w:val="00000003"/>
    <w:multiLevelType w:val="singleLevel"/>
    <w:tmpl w:val="00000000"/>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0000004"/>
    <w:multiLevelType w:val="singleLevel"/>
    <w:tmpl w:val="00000000"/>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0000005"/>
    <w:multiLevelType w:val="singleLevel"/>
    <w:tmpl w:val="00000000"/>
    <w:lvl w:ilvl="0">
      <w:start w:val="1"/>
      <w:numFmt w:val="bullet"/>
      <w:lvlText w:val=""/>
      <w:lvlJc w:val="left"/>
      <w:pPr>
        <w:tabs>
          <w:tab w:val="num" w:pos="360"/>
        </w:tabs>
        <w:ind w:left="360" w:hanging="360"/>
      </w:pPr>
      <w:rPr>
        <w:rFonts w:ascii="Monotype Sorts" w:hAnsi="Machine ITC TT" w:hint="default"/>
      </w:rPr>
    </w:lvl>
  </w:abstractNum>
  <w:abstractNum w:abstractNumId="5" w15:restartNumberingAfterBreak="0">
    <w:nsid w:val="00000006"/>
    <w:multiLevelType w:val="singleLevel"/>
    <w:tmpl w:val="00000000"/>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0000007"/>
    <w:multiLevelType w:val="singleLevel"/>
    <w:tmpl w:val="00000000"/>
    <w:lvl w:ilvl="0">
      <w:start w:val="1"/>
      <w:numFmt w:val="bullet"/>
      <w:lvlText w:val=""/>
      <w:lvlJc w:val="left"/>
      <w:pPr>
        <w:tabs>
          <w:tab w:val="num" w:pos="360"/>
        </w:tabs>
        <w:ind w:left="360" w:hanging="360"/>
      </w:pPr>
      <w:rPr>
        <w:rFonts w:ascii="Monotype Sorts" w:hAnsi="Machine ITC TT" w:hint="default"/>
      </w:rPr>
    </w:lvl>
  </w:abstractNum>
  <w:abstractNum w:abstractNumId="7" w15:restartNumberingAfterBreak="0">
    <w:nsid w:val="00000008"/>
    <w:multiLevelType w:val="singleLevel"/>
    <w:tmpl w:val="00000000"/>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00000009"/>
    <w:multiLevelType w:val="singleLevel"/>
    <w:tmpl w:val="000F0409"/>
    <w:lvl w:ilvl="0">
      <w:start w:val="1"/>
      <w:numFmt w:val="decimal"/>
      <w:lvlText w:val="%1."/>
      <w:lvlJc w:val="left"/>
      <w:pPr>
        <w:tabs>
          <w:tab w:val="num" w:pos="360"/>
        </w:tabs>
        <w:ind w:left="360" w:hanging="360"/>
      </w:pPr>
    </w:lvl>
  </w:abstractNum>
  <w:abstractNum w:abstractNumId="9"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000000D"/>
    <w:multiLevelType w:val="singleLevel"/>
    <w:tmpl w:val="00000000"/>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0000000E"/>
    <w:multiLevelType w:val="singleLevel"/>
    <w:tmpl w:val="00000000"/>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0000000F"/>
    <w:multiLevelType w:val="singleLevel"/>
    <w:tmpl w:val="000F0409"/>
    <w:lvl w:ilvl="0">
      <w:start w:val="2"/>
      <w:numFmt w:val="decimal"/>
      <w:lvlText w:val="%1."/>
      <w:lvlJc w:val="left"/>
      <w:pPr>
        <w:tabs>
          <w:tab w:val="num" w:pos="360"/>
        </w:tabs>
        <w:ind w:left="360" w:hanging="360"/>
      </w:pPr>
      <w:rPr>
        <w:rFonts w:hint="default"/>
      </w:rPr>
    </w:lvl>
  </w:abstractNum>
  <w:abstractNum w:abstractNumId="15" w15:restartNumberingAfterBreak="0">
    <w:nsid w:val="3B0153D1"/>
    <w:multiLevelType w:val="hybridMultilevel"/>
    <w:tmpl w:val="840EAA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5DB5088"/>
    <w:multiLevelType w:val="hybridMultilevel"/>
    <w:tmpl w:val="77A45D6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3"/>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75D"/>
    <w:rsid w:val="00162FEE"/>
    <w:rsid w:val="001A3CBB"/>
    <w:rsid w:val="0039775D"/>
    <w:rsid w:val="004B2796"/>
    <w:rsid w:val="00625C4C"/>
    <w:rsid w:val="00C544D3"/>
    <w:rsid w:val="00D124EC"/>
    <w:rsid w:val="00DD4BC7"/>
    <w:rsid w:val="00ED7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4A0F35"/>
  <w15:chartTrackingRefBased/>
  <w15:docId w15:val="{194A81D3-CC87-B443-9AE2-9CCCD8EFD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keepNext/>
      <w:outlineLvl w:val="0"/>
    </w:pPr>
    <w:rPr>
      <w:rFonts w:ascii="TremorITC TT" w:hAnsi="TremorITC TT"/>
      <w:sz w:val="96"/>
    </w:rPr>
  </w:style>
  <w:style w:type="paragraph" w:styleId="Heading2">
    <w:name w:val="heading 2"/>
    <w:basedOn w:val="Normal"/>
    <w:next w:val="Normal"/>
    <w:qFormat/>
    <w:pPr>
      <w:keepNext/>
      <w:jc w:val="center"/>
      <w:outlineLvl w:val="1"/>
    </w:pPr>
    <w:rPr>
      <w:rFonts w:ascii="Comic Sans MS" w:hAnsi="Comic Sans M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rFonts w:ascii="Comic Sans MS" w:hAnsi="Comic Sans MS"/>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261</Words>
  <Characters>1491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Cultural Chemistry</vt:lpstr>
    </vt:vector>
  </TitlesOfParts>
  <Company>American High School</Company>
  <LinksUpToDate>false</LinksUpToDate>
  <CharactersWithSpaces>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 Chemistry</dc:title>
  <dc:subject/>
  <dc:creator>John Creger</dc:creator>
  <cp:keywords/>
  <cp:lastModifiedBy>John Creger</cp:lastModifiedBy>
  <cp:revision>3</cp:revision>
  <cp:lastPrinted>2005-08-29T07:39:00Z</cp:lastPrinted>
  <dcterms:created xsi:type="dcterms:W3CDTF">2019-09-03T23:17:00Z</dcterms:created>
  <dcterms:modified xsi:type="dcterms:W3CDTF">2020-07-30T01:18:00Z</dcterms:modified>
</cp:coreProperties>
</file>